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AB" w:rsidRDefault="002F2FA2">
      <w:r>
        <w:rPr>
          <w:noProof/>
          <w:lang w:eastAsia="ru-RU"/>
        </w:rPr>
        <w:drawing>
          <wp:inline distT="0" distB="0" distL="0" distR="0">
            <wp:extent cx="5940425" cy="90773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CC" w:rsidRDefault="00940201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01" w:rsidRDefault="00F81EA9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A9" w:rsidRDefault="00057B49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49" w:rsidRDefault="005E2785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85" w:rsidRDefault="00284351">
      <w:r>
        <w:rPr>
          <w:noProof/>
          <w:lang w:eastAsia="ru-RU"/>
        </w:rPr>
        <w:lastRenderedPageBreak/>
        <w:drawing>
          <wp:inline distT="0" distB="0" distL="0" distR="0">
            <wp:extent cx="6066415" cy="94011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4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6F" w:rsidRDefault="009E441B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1B" w:rsidRDefault="004D7D9E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E" w:rsidRDefault="0048545F">
      <w:r>
        <w:rPr>
          <w:noProof/>
          <w:lang w:eastAsia="ru-RU"/>
        </w:rPr>
        <w:lastRenderedPageBreak/>
        <w:drawing>
          <wp:inline distT="0" distB="0" distL="0" distR="0">
            <wp:extent cx="5940425" cy="9578839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5F" w:rsidRDefault="00491F17">
      <w:r w:rsidRPr="00491F17">
        <w:object w:dxaOrig="9355" w:dyaOrig="14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.25pt" o:ole="">
            <v:imagedata r:id="rId16" o:title=""/>
          </v:shape>
          <o:OLEObject Type="Embed" ProgID="Word.Document.12" ShapeID="_x0000_i1025" DrawAspect="Content" ObjectID="_1646666526" r:id="rId17">
            <o:FieldCodes>\s</o:FieldCodes>
          </o:OLEObject>
        </w:object>
      </w:r>
    </w:p>
    <w:p w:rsidR="001F4E44" w:rsidRDefault="001F4E44" w:rsidP="001F4E44">
      <w:pPr>
        <w:ind w:firstLine="709"/>
        <w:jc w:val="both"/>
        <w:rPr>
          <w:b/>
        </w:rPr>
      </w:pPr>
      <w:r>
        <w:rPr>
          <w:b/>
        </w:rPr>
        <w:lastRenderedPageBreak/>
        <w:t>5. К какой религии относятся данные положения: «Причина страданий – желания, привязанности, страсти»:</w:t>
      </w:r>
    </w:p>
    <w:p w:rsidR="001F4E44" w:rsidRDefault="001F4E44" w:rsidP="001F4E44">
      <w:pPr>
        <w:ind w:firstLine="709"/>
        <w:jc w:val="both"/>
      </w:pPr>
      <w:r>
        <w:t>а) христианство; б) ислам; в) буддизм; г) протестантизм.</w:t>
      </w:r>
    </w:p>
    <w:p w:rsidR="001F4E44" w:rsidRDefault="001F4E44" w:rsidP="001F4E44">
      <w:pPr>
        <w:ind w:firstLine="709"/>
        <w:jc w:val="both"/>
        <w:rPr>
          <w:b/>
        </w:rPr>
      </w:pPr>
      <w:r>
        <w:rPr>
          <w:noProof/>
          <w:lang w:eastAsia="ru-RU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171450</wp:posOffset>
            </wp:positionV>
            <wp:extent cx="437515" cy="437515"/>
            <wp:effectExtent l="19050" t="0" r="635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F4E44" w:rsidRDefault="001F4E44" w:rsidP="001F4E44">
      <w:pPr>
        <w:ind w:firstLine="709"/>
        <w:jc w:val="both"/>
        <w:rPr>
          <w:b/>
        </w:rPr>
      </w:pPr>
    </w:p>
    <w:p w:rsidR="001F4E44" w:rsidRDefault="001F4E44" w:rsidP="001F4E44">
      <w:pPr>
        <w:ind w:firstLine="709"/>
        <w:jc w:val="both"/>
        <w:rPr>
          <w:b/>
        </w:rPr>
      </w:pPr>
      <w:r>
        <w:rPr>
          <w:b/>
        </w:rPr>
        <w:t>Задание 5.2.  Что из перечисленного включает в себя религиозный культ?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Обряды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Таинства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Храмы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Ритуалы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Жертвоприношения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Святилища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Богослужения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Посты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Священные реликвии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Молитвы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Религиозная утварь</w:t>
      </w:r>
    </w:p>
    <w:p w:rsidR="001F4E44" w:rsidRDefault="001F4E44" w:rsidP="001F4E44">
      <w:pPr>
        <w:numPr>
          <w:ilvl w:val="0"/>
          <w:numId w:val="1"/>
        </w:numPr>
        <w:suppressAutoHyphens/>
        <w:spacing w:after="0" w:line="240" w:lineRule="auto"/>
        <w:jc w:val="both"/>
      </w:pPr>
      <w:r>
        <w:t>Религиозное одеяние</w:t>
      </w:r>
    </w:p>
    <w:p w:rsidR="001F4E44" w:rsidRDefault="001F4E44" w:rsidP="001F4E44">
      <w:pPr>
        <w:ind w:left="1080"/>
        <w:jc w:val="both"/>
        <w:rPr>
          <w:b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103505</wp:posOffset>
            </wp:positionV>
            <wp:extent cx="437515" cy="437515"/>
            <wp:effectExtent l="19050" t="0" r="635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F4E44" w:rsidRDefault="001F4E44" w:rsidP="001F4E44">
      <w:pPr>
        <w:ind w:left="1080"/>
        <w:jc w:val="both"/>
        <w:rPr>
          <w:b/>
          <w:bCs/>
        </w:rPr>
      </w:pPr>
      <w:r>
        <w:rPr>
          <w:b/>
        </w:rPr>
        <w:t xml:space="preserve">Задание 5.3.  </w:t>
      </w:r>
      <w:r>
        <w:rPr>
          <w:b/>
          <w:bCs/>
        </w:rPr>
        <w:t>Выбери верный ответ.</w:t>
      </w:r>
    </w:p>
    <w:p w:rsidR="001F4E44" w:rsidRDefault="001F4E44" w:rsidP="001F4E44">
      <w:pPr>
        <w:numPr>
          <w:ilvl w:val="0"/>
          <w:numId w:val="2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В каком веке произошел раскол между Православной и Римской церковью в христианстве?</w:t>
      </w:r>
    </w:p>
    <w:p w:rsidR="001F4E44" w:rsidRDefault="001F4E44" w:rsidP="001F4E44">
      <w:pPr>
        <w:ind w:left="1080"/>
        <w:jc w:val="both"/>
        <w:rPr>
          <w:b/>
        </w:rPr>
      </w:pPr>
    </w:p>
    <w:p w:rsidR="001F4E44" w:rsidRDefault="001F4E44" w:rsidP="001F4E44">
      <w:pPr>
        <w:numPr>
          <w:ilvl w:val="0"/>
          <w:numId w:val="3"/>
        </w:numPr>
        <w:suppressAutoHyphens/>
        <w:spacing w:after="0" w:line="240" w:lineRule="auto"/>
        <w:ind w:left="851" w:firstLine="0"/>
        <w:jc w:val="both"/>
      </w:pPr>
      <w:r>
        <w:t xml:space="preserve">в </w:t>
      </w:r>
      <w:r>
        <w:rPr>
          <w:lang w:val="en-US"/>
        </w:rPr>
        <w:t xml:space="preserve">V </w:t>
      </w:r>
      <w:r>
        <w:t>веке</w:t>
      </w:r>
    </w:p>
    <w:p w:rsidR="001F4E44" w:rsidRDefault="001F4E44" w:rsidP="001F4E44">
      <w:pPr>
        <w:numPr>
          <w:ilvl w:val="0"/>
          <w:numId w:val="3"/>
        </w:numPr>
        <w:suppressAutoHyphens/>
        <w:spacing w:after="0" w:line="240" w:lineRule="auto"/>
        <w:ind w:left="851" w:firstLine="0"/>
        <w:jc w:val="both"/>
      </w:pPr>
      <w:r>
        <w:t xml:space="preserve">в </w:t>
      </w:r>
      <w:r>
        <w:rPr>
          <w:lang w:val="en-US"/>
        </w:rPr>
        <w:t>X</w:t>
      </w:r>
      <w:r>
        <w:t xml:space="preserve"> веке</w:t>
      </w:r>
    </w:p>
    <w:p w:rsidR="001F4E44" w:rsidRDefault="001F4E44" w:rsidP="001F4E44">
      <w:pPr>
        <w:numPr>
          <w:ilvl w:val="0"/>
          <w:numId w:val="3"/>
        </w:numPr>
        <w:suppressAutoHyphens/>
        <w:spacing w:after="0" w:line="240" w:lineRule="auto"/>
        <w:ind w:left="851" w:firstLine="0"/>
        <w:jc w:val="both"/>
      </w:pPr>
      <w:r>
        <w:t xml:space="preserve">в </w:t>
      </w:r>
      <w:r>
        <w:rPr>
          <w:lang w:val="en-US"/>
        </w:rPr>
        <w:t>XI</w:t>
      </w:r>
      <w:r>
        <w:t xml:space="preserve"> веке</w:t>
      </w:r>
    </w:p>
    <w:p w:rsidR="001F4E44" w:rsidRDefault="001F4E44" w:rsidP="001F4E44">
      <w:pPr>
        <w:numPr>
          <w:ilvl w:val="0"/>
          <w:numId w:val="3"/>
        </w:numPr>
        <w:suppressAutoHyphens/>
        <w:spacing w:after="0" w:line="240" w:lineRule="auto"/>
        <w:ind w:left="851" w:firstLine="0"/>
        <w:jc w:val="both"/>
      </w:pPr>
      <w:r>
        <w:t xml:space="preserve">в </w:t>
      </w:r>
      <w:r>
        <w:rPr>
          <w:lang w:val="en-US"/>
        </w:rPr>
        <w:t>XVI</w:t>
      </w:r>
      <w:r>
        <w:t xml:space="preserve"> веке</w:t>
      </w:r>
    </w:p>
    <w:p w:rsidR="001F4E44" w:rsidRDefault="001F4E44" w:rsidP="001F4E44">
      <w:pPr>
        <w:numPr>
          <w:ilvl w:val="0"/>
          <w:numId w:val="2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В какой стране первоначально возник буддизм?</w:t>
      </w:r>
    </w:p>
    <w:p w:rsidR="001F4E44" w:rsidRDefault="001F4E44" w:rsidP="001F4E44">
      <w:pPr>
        <w:numPr>
          <w:ilvl w:val="0"/>
          <w:numId w:val="4"/>
        </w:numPr>
        <w:suppressAutoHyphens/>
        <w:spacing w:after="0" w:line="240" w:lineRule="auto"/>
        <w:ind w:hanging="1309"/>
        <w:jc w:val="both"/>
      </w:pPr>
      <w:r>
        <w:t>В Китае</w:t>
      </w:r>
    </w:p>
    <w:p w:rsidR="001F4E44" w:rsidRDefault="001F4E44" w:rsidP="001F4E44">
      <w:pPr>
        <w:numPr>
          <w:ilvl w:val="0"/>
          <w:numId w:val="4"/>
        </w:numPr>
        <w:suppressAutoHyphens/>
        <w:spacing w:after="0" w:line="240" w:lineRule="auto"/>
        <w:ind w:hanging="1309"/>
        <w:jc w:val="both"/>
      </w:pPr>
      <w:r>
        <w:t xml:space="preserve">В </w:t>
      </w:r>
      <w:proofErr w:type="spellStart"/>
      <w:r>
        <w:t>Тайланде</w:t>
      </w:r>
      <w:proofErr w:type="spellEnd"/>
    </w:p>
    <w:p w:rsidR="001F4E44" w:rsidRDefault="001F4E44" w:rsidP="001F4E44">
      <w:pPr>
        <w:numPr>
          <w:ilvl w:val="0"/>
          <w:numId w:val="4"/>
        </w:numPr>
        <w:suppressAutoHyphens/>
        <w:spacing w:after="0" w:line="240" w:lineRule="auto"/>
        <w:ind w:hanging="1309"/>
        <w:jc w:val="both"/>
      </w:pPr>
      <w:r>
        <w:t xml:space="preserve"> В Индии</w:t>
      </w:r>
    </w:p>
    <w:p w:rsidR="001F4E44" w:rsidRDefault="001F4E44" w:rsidP="001F4E44">
      <w:pPr>
        <w:numPr>
          <w:ilvl w:val="0"/>
          <w:numId w:val="4"/>
        </w:numPr>
        <w:suppressAutoHyphens/>
        <w:spacing w:after="0" w:line="240" w:lineRule="auto"/>
        <w:ind w:hanging="1309"/>
        <w:jc w:val="both"/>
      </w:pPr>
      <w:r>
        <w:t>В Японии</w:t>
      </w:r>
    </w:p>
    <w:p w:rsidR="001F4E44" w:rsidRDefault="001F4E44" w:rsidP="001F4E44">
      <w:pPr>
        <w:numPr>
          <w:ilvl w:val="0"/>
          <w:numId w:val="2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Какая из названных ниже функций религии является главной?</w:t>
      </w:r>
    </w:p>
    <w:p w:rsidR="001F4E44" w:rsidRDefault="001F4E44" w:rsidP="001F4E44">
      <w:pPr>
        <w:numPr>
          <w:ilvl w:val="0"/>
          <w:numId w:val="5"/>
        </w:numPr>
        <w:suppressAutoHyphens/>
        <w:spacing w:after="0" w:line="240" w:lineRule="auto"/>
        <w:ind w:left="851" w:firstLine="0"/>
        <w:jc w:val="both"/>
      </w:pPr>
      <w:r>
        <w:t>иллюзорно-компенсаторная;</w:t>
      </w:r>
    </w:p>
    <w:p w:rsidR="001F4E44" w:rsidRDefault="001F4E44" w:rsidP="001F4E44">
      <w:pPr>
        <w:numPr>
          <w:ilvl w:val="0"/>
          <w:numId w:val="5"/>
        </w:numPr>
        <w:suppressAutoHyphens/>
        <w:spacing w:after="0" w:line="240" w:lineRule="auto"/>
        <w:ind w:left="851" w:firstLine="0"/>
        <w:jc w:val="both"/>
      </w:pPr>
      <w:r>
        <w:t>мировоззренческая;</w:t>
      </w:r>
    </w:p>
    <w:p w:rsidR="001F4E44" w:rsidRDefault="001F4E44" w:rsidP="001F4E44">
      <w:pPr>
        <w:numPr>
          <w:ilvl w:val="0"/>
          <w:numId w:val="5"/>
        </w:numPr>
        <w:suppressAutoHyphens/>
        <w:spacing w:after="0" w:line="240" w:lineRule="auto"/>
        <w:ind w:left="851" w:firstLine="0"/>
        <w:jc w:val="both"/>
      </w:pPr>
      <w:r>
        <w:t>воспитательная;</w:t>
      </w:r>
    </w:p>
    <w:p w:rsidR="001F4E44" w:rsidRDefault="001F4E44" w:rsidP="001F4E44">
      <w:pPr>
        <w:numPr>
          <w:ilvl w:val="0"/>
          <w:numId w:val="5"/>
        </w:numPr>
        <w:suppressAutoHyphens/>
        <w:spacing w:after="0" w:line="240" w:lineRule="auto"/>
        <w:ind w:left="851" w:firstLine="0"/>
        <w:jc w:val="both"/>
      </w:pPr>
      <w:r>
        <w:t>регулятивная.</w:t>
      </w:r>
    </w:p>
    <w:p w:rsidR="001F4E44" w:rsidRDefault="001F4E44" w:rsidP="001F4E44">
      <w:pPr>
        <w:ind w:left="851"/>
        <w:jc w:val="both"/>
        <w:rPr>
          <w:b/>
        </w:rPr>
      </w:pPr>
      <w:r>
        <w:rPr>
          <w:b/>
        </w:rPr>
        <w:t xml:space="preserve">   4. С какими из нижеприведенных суждений о морали Вы согласны?</w:t>
      </w:r>
    </w:p>
    <w:p w:rsidR="001F4E44" w:rsidRDefault="001F4E44" w:rsidP="001F4E44">
      <w:pPr>
        <w:numPr>
          <w:ilvl w:val="0"/>
          <w:numId w:val="6"/>
        </w:numPr>
        <w:suppressAutoHyphens/>
        <w:spacing w:after="0" w:line="240" w:lineRule="auto"/>
        <w:ind w:left="851" w:firstLine="0"/>
        <w:jc w:val="both"/>
      </w:pPr>
      <w:r>
        <w:t xml:space="preserve">  Мораль – это система норм, правил, оценок, регулирующих общение и поведение людей  в целях достижения единства интересов;</w:t>
      </w:r>
    </w:p>
    <w:p w:rsidR="001F4E44" w:rsidRDefault="001F4E44" w:rsidP="001F4E44">
      <w:pPr>
        <w:numPr>
          <w:ilvl w:val="0"/>
          <w:numId w:val="6"/>
        </w:numPr>
        <w:suppressAutoHyphens/>
        <w:spacing w:after="0" w:line="240" w:lineRule="auto"/>
        <w:ind w:left="851" w:firstLine="0"/>
        <w:jc w:val="both"/>
      </w:pPr>
      <w:r>
        <w:t xml:space="preserve"> В морали выражен некий стереотип, шаблон, алгоритм поведения человека, признаваемый обществом;</w:t>
      </w:r>
    </w:p>
    <w:p w:rsidR="001F4E44" w:rsidRDefault="001F4E44" w:rsidP="001F4E44">
      <w:pPr>
        <w:numPr>
          <w:ilvl w:val="0"/>
          <w:numId w:val="6"/>
        </w:numPr>
        <w:suppressAutoHyphens/>
        <w:spacing w:after="0" w:line="240" w:lineRule="auto"/>
        <w:ind w:left="851" w:firstLine="0"/>
        <w:jc w:val="both"/>
      </w:pPr>
      <w:r>
        <w:t xml:space="preserve"> Мораль возникает только в сложных обществах, для которых характерно наличие государства;</w:t>
      </w:r>
    </w:p>
    <w:p w:rsidR="00491F17" w:rsidRDefault="00491F17"/>
    <w:p w:rsidR="00087B81" w:rsidRDefault="00087B81" w:rsidP="00087B81">
      <w:pPr>
        <w:pStyle w:val="1"/>
      </w:pPr>
      <w:r>
        <w:lastRenderedPageBreak/>
        <w:t>Задание 5.4. Верны ли данные утверждения, ДА или НЕТ</w:t>
      </w:r>
      <w:r w:rsidR="002D0383">
        <w:t xml:space="preserve">   </w:t>
      </w:r>
      <w:r>
        <w:t>Вариант 1.</w:t>
      </w:r>
    </w:p>
    <w:p w:rsidR="002D0383" w:rsidRDefault="00073C56" w:rsidP="002D0383">
      <w:pPr>
        <w:pStyle w:val="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8.5pt;width:479pt;height:242.05pt;z-index:251660288;mso-position-horizontal:center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4A0"/>
                  </w:tblPr>
                  <w:tblGrid>
                    <w:gridCol w:w="8208"/>
                    <w:gridCol w:w="1373"/>
                  </w:tblGrid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 Основа любой религии – вера в бога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2. Язык– </w:t>
                        </w:r>
                        <w:proofErr w:type="gramStart"/>
                        <w:r>
                          <w:rPr>
                            <w:b/>
                          </w:rPr>
                          <w:t>эт</w:t>
                        </w:r>
                        <w:proofErr w:type="gramEnd"/>
                        <w:r>
                          <w:rPr>
                            <w:b/>
                          </w:rPr>
                          <w:t>о базисный элемент культуры.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  <w:iCs/>
                          </w:rPr>
                        </w:pPr>
                        <w:r>
                          <w:rPr>
                            <w:b/>
                          </w:rPr>
                          <w:t xml:space="preserve">3. </w:t>
                        </w:r>
                        <w:r>
                          <w:rPr>
                            <w:b/>
                            <w:iCs/>
                          </w:rPr>
                          <w:t>Предметы быта, культурные традиции – это артефакты культуры.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4. Элементы культуры, которые ее </w:t>
                        </w:r>
                        <w:proofErr w:type="gramStart"/>
                        <w:r>
                          <w:rPr>
                            <w:b/>
                          </w:rPr>
                          <w:t>констатируют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относятся к культурной динамике.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5. Церковь – религиозная организация любой религии. 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6. Вера в магические свойства предметов - тотемизм 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7. Сложная по содержанию и трудная для неподготовленного восприятия  народная культура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8. Основная черта всех мировых религий – </w:t>
                        </w:r>
                        <w:proofErr w:type="spellStart"/>
                        <w:r>
                          <w:rPr>
                            <w:b/>
                          </w:rPr>
                          <w:t>Космополизм</w:t>
                        </w:r>
                        <w:proofErr w:type="spellEnd"/>
                        <w:r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9.  Основная функция образования – социализация поколения  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10. Анимизм – вера </w:t>
                        </w:r>
                        <w:proofErr w:type="gramStart"/>
                        <w:r>
                          <w:rPr>
                            <w:b/>
                          </w:rPr>
                          <w:t>в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духов</w:t>
                        </w:r>
                        <w:proofErr w:type="gramEnd"/>
                        <w:r>
                          <w:rPr>
                            <w:b/>
                          </w:rPr>
                          <w:t>,  и всеобщую одухотворенность природы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11. Примитивные верования составляют основу религиозной жизни наций.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12. Религиозные нормы являются социальными регуляторами.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13. Религиозный культ – составляющий признак любой религии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087B81">
                    <w:tc>
                      <w:tcPr>
                        <w:tcW w:w="8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87B81" w:rsidRDefault="00087B81">
                        <w:pPr>
                          <w:snapToGrid w:val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14. Иудаизм, Синтоизм – национально-государственные религии.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87B81" w:rsidRDefault="00087B81">
                        <w:pPr>
                          <w:snapToGrid w:val="0"/>
                          <w:ind w:firstLine="709"/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087B81" w:rsidRDefault="00087B81" w:rsidP="00087B81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2D0383">
        <w:rPr>
          <w:b w:val="0"/>
        </w:rPr>
        <w:t>Задание 5.5.  Выбери правильный ответ</w:t>
      </w:r>
    </w:p>
    <w:p w:rsidR="002D0383" w:rsidRDefault="002D0383" w:rsidP="002D0383">
      <w:pPr>
        <w:shd w:val="clear" w:color="auto" w:fill="FFFFFF"/>
        <w:tabs>
          <w:tab w:val="left" w:pos="600"/>
        </w:tabs>
        <w:suppressAutoHyphens/>
        <w:spacing w:after="0" w:line="240" w:lineRule="auto"/>
        <w:rPr>
          <w:b/>
        </w:rPr>
      </w:pPr>
      <w:r>
        <w:rPr>
          <w:b/>
        </w:rPr>
        <w:t xml:space="preserve">          1.К какому виду искусства относиться графика?</w:t>
      </w:r>
    </w:p>
    <w:p w:rsidR="002D0383" w:rsidRDefault="002D0383" w:rsidP="002D0383">
      <w:pPr>
        <w:numPr>
          <w:ilvl w:val="0"/>
          <w:numId w:val="8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rPr>
          <w:noProof/>
          <w:lang w:eastAsia="ru-RU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57785</wp:posOffset>
            </wp:positionV>
            <wp:extent cx="437515" cy="437515"/>
            <wp:effectExtent l="19050" t="0" r="635" b="0"/>
            <wp:wrapSquare wrapText="bothSides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t>К изобразительному;</w:t>
      </w:r>
      <w:r>
        <w:rPr>
          <w:noProof/>
          <w:lang w:eastAsia="ru-RU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43180</wp:posOffset>
            </wp:positionV>
            <wp:extent cx="1136015" cy="1170305"/>
            <wp:effectExtent l="19050" t="0" r="6985" b="0"/>
            <wp:wrapSquare wrapText="bothSides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70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2D0383" w:rsidRDefault="002D0383" w:rsidP="002D0383">
      <w:pPr>
        <w:numPr>
          <w:ilvl w:val="0"/>
          <w:numId w:val="8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 xml:space="preserve"> К «синтетическому»;</w:t>
      </w:r>
    </w:p>
    <w:p w:rsidR="002D0383" w:rsidRDefault="002D0383" w:rsidP="002D0383">
      <w:pPr>
        <w:numPr>
          <w:ilvl w:val="0"/>
          <w:numId w:val="8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>К «техническому»;</w:t>
      </w:r>
    </w:p>
    <w:p w:rsidR="002D0383" w:rsidRDefault="002D0383" w:rsidP="002D0383">
      <w:p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 xml:space="preserve">                                               </w:t>
      </w:r>
      <w:proofErr w:type="spellStart"/>
      <w:r>
        <w:t>d</w:t>
      </w:r>
      <w:proofErr w:type="spellEnd"/>
      <w:r>
        <w:t xml:space="preserve">) </w:t>
      </w:r>
      <w:proofErr w:type="spellStart"/>
      <w:r>
        <w:t>деклративно-прикладному</w:t>
      </w:r>
      <w:proofErr w:type="spellEnd"/>
      <w:r>
        <w:t>.</w:t>
      </w:r>
    </w:p>
    <w:p w:rsidR="002D0383" w:rsidRDefault="002D0383" w:rsidP="002D0383">
      <w:pPr>
        <w:numPr>
          <w:ilvl w:val="0"/>
          <w:numId w:val="7"/>
        </w:numPr>
        <w:shd w:val="clear" w:color="auto" w:fill="FFFFFF"/>
        <w:tabs>
          <w:tab w:val="left" w:pos="600"/>
        </w:tabs>
        <w:suppressAutoHyphens/>
        <w:spacing w:after="0" w:line="240" w:lineRule="auto"/>
        <w:rPr>
          <w:b/>
        </w:rPr>
      </w:pPr>
      <w:r>
        <w:rPr>
          <w:b/>
        </w:rPr>
        <w:t>Искусство выполняет множество функций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какая является основной?</w:t>
      </w:r>
    </w:p>
    <w:p w:rsidR="002D0383" w:rsidRDefault="002D0383" w:rsidP="002D0383">
      <w:pPr>
        <w:numPr>
          <w:ilvl w:val="0"/>
          <w:numId w:val="9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 xml:space="preserve"> Познавательная;</w:t>
      </w:r>
    </w:p>
    <w:p w:rsidR="002D0383" w:rsidRDefault="002D0383" w:rsidP="002D0383">
      <w:pPr>
        <w:numPr>
          <w:ilvl w:val="0"/>
          <w:numId w:val="9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>Ценностная;</w:t>
      </w:r>
    </w:p>
    <w:p w:rsidR="002D0383" w:rsidRDefault="002D0383" w:rsidP="002D0383">
      <w:pPr>
        <w:numPr>
          <w:ilvl w:val="0"/>
          <w:numId w:val="9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>Эстетическая;</w:t>
      </w:r>
    </w:p>
    <w:p w:rsidR="002D0383" w:rsidRDefault="002D0383" w:rsidP="002D0383">
      <w:pPr>
        <w:numPr>
          <w:ilvl w:val="0"/>
          <w:numId w:val="9"/>
        </w:numPr>
        <w:shd w:val="clear" w:color="auto" w:fill="FFFFFF"/>
        <w:tabs>
          <w:tab w:val="left" w:pos="600"/>
        </w:tabs>
        <w:suppressAutoHyphens/>
        <w:spacing w:after="0" w:line="240" w:lineRule="auto"/>
      </w:pPr>
      <w:r>
        <w:t>Воспитательная.</w:t>
      </w:r>
    </w:p>
    <w:p w:rsidR="002D0383" w:rsidRDefault="002D0383" w:rsidP="002D0383">
      <w:pPr>
        <w:numPr>
          <w:ilvl w:val="0"/>
          <w:numId w:val="7"/>
        </w:numPr>
        <w:shd w:val="clear" w:color="auto" w:fill="FFFFFF"/>
        <w:tabs>
          <w:tab w:val="left" w:pos="600"/>
        </w:tabs>
        <w:suppressAutoHyphens/>
        <w:spacing w:after="0" w:line="240" w:lineRule="auto"/>
        <w:rPr>
          <w:b/>
        </w:rPr>
      </w:pPr>
      <w:r>
        <w:rPr>
          <w:b/>
        </w:rPr>
        <w:t>К какому виду искусства относиться балет?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К изобразительному;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rPr>
          <w:noProof/>
          <w:lang w:eastAsia="ru-RU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59055</wp:posOffset>
            </wp:positionV>
            <wp:extent cx="1446530" cy="1830705"/>
            <wp:effectExtent l="19050" t="0" r="1270" b="0"/>
            <wp:wrapSquare wrapText="bothSides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3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t xml:space="preserve"> К «синтетическому»; 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К «техническому»;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 xml:space="preserve">К </w:t>
      </w:r>
      <w:proofErr w:type="spellStart"/>
      <w:r>
        <w:t>деклративно-прикладному</w:t>
      </w:r>
      <w:proofErr w:type="spellEnd"/>
      <w:r>
        <w:t>.</w:t>
      </w:r>
    </w:p>
    <w:p w:rsidR="002D0383" w:rsidRDefault="002D0383" w:rsidP="002D0383">
      <w:pPr>
        <w:shd w:val="clear" w:color="auto" w:fill="FFFFFF"/>
        <w:ind w:left="426"/>
        <w:rPr>
          <w:b/>
        </w:rPr>
      </w:pPr>
      <w:r>
        <w:rPr>
          <w:b/>
        </w:rPr>
        <w:t>4.Что может быть предметом эстетического чувства?</w:t>
      </w:r>
    </w:p>
    <w:p w:rsidR="002D0383" w:rsidRDefault="002D0383" w:rsidP="002D0383">
      <w:pPr>
        <w:numPr>
          <w:ilvl w:val="0"/>
          <w:numId w:val="1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Природные стихии;</w:t>
      </w:r>
    </w:p>
    <w:p w:rsidR="002D0383" w:rsidRDefault="002D0383" w:rsidP="002D0383">
      <w:pPr>
        <w:numPr>
          <w:ilvl w:val="0"/>
          <w:numId w:val="1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 xml:space="preserve">Предметы </w:t>
      </w:r>
      <w:proofErr w:type="spellStart"/>
      <w:r>
        <w:t>матиральной</w:t>
      </w:r>
      <w:proofErr w:type="spellEnd"/>
      <w:r>
        <w:t xml:space="preserve"> культуры;</w:t>
      </w:r>
    </w:p>
    <w:p w:rsidR="002D0383" w:rsidRDefault="002D0383" w:rsidP="002D0383">
      <w:pPr>
        <w:numPr>
          <w:ilvl w:val="0"/>
          <w:numId w:val="1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Предметы духовной культуры;</w:t>
      </w:r>
    </w:p>
    <w:p w:rsidR="002D0383" w:rsidRDefault="002D0383" w:rsidP="002D0383">
      <w:pPr>
        <w:numPr>
          <w:ilvl w:val="0"/>
          <w:numId w:val="1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Сами люди;</w:t>
      </w:r>
    </w:p>
    <w:p w:rsidR="002D0383" w:rsidRDefault="002D0383" w:rsidP="002D0383">
      <w:pPr>
        <w:numPr>
          <w:ilvl w:val="0"/>
          <w:numId w:val="1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Все что угодно.</w:t>
      </w:r>
    </w:p>
    <w:p w:rsidR="002D0383" w:rsidRDefault="002D0383" w:rsidP="002D0383">
      <w:pPr>
        <w:shd w:val="clear" w:color="auto" w:fill="FFFFFF"/>
        <w:tabs>
          <w:tab w:val="left" w:pos="600"/>
        </w:tabs>
        <w:rPr>
          <w:b/>
        </w:rPr>
      </w:pPr>
      <w:r>
        <w:rPr>
          <w:b/>
        </w:rPr>
        <w:t xml:space="preserve">       5. К какому виду искусства относиться парикмахерское мастерство?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993" w:firstLine="141"/>
      </w:pPr>
      <w:r>
        <w:t>К изобразительному;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 xml:space="preserve"> К «синтетическому»;</w:t>
      </w:r>
    </w:p>
    <w:p w:rsidR="002D0383" w:rsidRDefault="002D0383" w:rsidP="002D0383">
      <w:pPr>
        <w:numPr>
          <w:ilvl w:val="0"/>
          <w:numId w:val="10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1134" w:firstLine="0"/>
      </w:pPr>
      <w:r>
        <w:t>К «техническому»;</w:t>
      </w:r>
      <w:r w:rsidRPr="002D0383">
        <w:t xml:space="preserve">           </w:t>
      </w:r>
      <w:r>
        <w:rPr>
          <w:lang w:val="en-US"/>
        </w:rPr>
        <w:t>h</w:t>
      </w:r>
      <w:r w:rsidRPr="002D0383">
        <w:t>)</w:t>
      </w:r>
      <w:r>
        <w:t>К дек</w:t>
      </w:r>
      <w:r w:rsidRPr="002D0383">
        <w:t>о</w:t>
      </w:r>
      <w:r>
        <w:t>ративно-прикладному.</w:t>
      </w:r>
    </w:p>
    <w:p w:rsidR="00087B81" w:rsidRDefault="00087B81" w:rsidP="00087B81">
      <w:pPr>
        <w:pStyle w:val="1"/>
      </w:pPr>
    </w:p>
    <w:p w:rsidR="00087B81" w:rsidRDefault="00087B81" w:rsidP="00087B81">
      <w:pPr>
        <w:pStyle w:val="1"/>
      </w:pPr>
    </w:p>
    <w:p w:rsidR="001F4E44" w:rsidRDefault="001F4E44"/>
    <w:p w:rsidR="000C73DE" w:rsidRDefault="000C73DE"/>
    <w:sectPr w:rsidR="000C73DE" w:rsidSect="001B3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77A" w:rsidRDefault="0019177A" w:rsidP="002F2FA2">
      <w:pPr>
        <w:spacing w:after="0" w:line="240" w:lineRule="auto"/>
      </w:pPr>
      <w:r>
        <w:separator/>
      </w:r>
    </w:p>
  </w:endnote>
  <w:endnote w:type="continuationSeparator" w:id="0">
    <w:p w:rsidR="0019177A" w:rsidRDefault="0019177A" w:rsidP="002F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77A" w:rsidRDefault="0019177A" w:rsidP="002F2FA2">
      <w:pPr>
        <w:spacing w:after="0" w:line="240" w:lineRule="auto"/>
      </w:pPr>
      <w:r>
        <w:separator/>
      </w:r>
    </w:p>
  </w:footnote>
  <w:footnote w:type="continuationSeparator" w:id="0">
    <w:p w:rsidR="0019177A" w:rsidRDefault="0019177A" w:rsidP="002F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2">
    <w:nsid w:val="00000006"/>
    <w:multiLevelType w:val="singleLevel"/>
    <w:tmpl w:val="00000006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</w:lvl>
  </w:abstractNum>
  <w:abstractNum w:abstractNumId="3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>
    <w:nsid w:val="00000008"/>
    <w:multiLevelType w:val="singleLevel"/>
    <w:tmpl w:val="00000008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1854" w:hanging="360"/>
      </w:pPr>
    </w:lvl>
  </w:abstractNum>
  <w:abstractNum w:abstractNumId="5">
    <w:nsid w:val="0000000A"/>
    <w:multiLevelType w:val="singleLevel"/>
    <w:tmpl w:val="0000000A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</w:lvl>
  </w:abstractNum>
  <w:abstractNum w:abstractNumId="6">
    <w:nsid w:val="0000000E"/>
    <w:multiLevelType w:val="singleLevel"/>
    <w:tmpl w:val="0000000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7">
    <w:nsid w:val="00000014"/>
    <w:multiLevelType w:val="singleLevel"/>
    <w:tmpl w:val="00000014"/>
    <w:name w:val="WW8Num3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7"/>
    <w:multiLevelType w:val="singleLevel"/>
    <w:tmpl w:val="00000017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</w:lvl>
  </w:abstractNum>
  <w:abstractNum w:abstractNumId="9">
    <w:nsid w:val="00000018"/>
    <w:multiLevelType w:val="singleLevel"/>
    <w:tmpl w:val="00000018"/>
    <w:name w:val="WW8Num46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10">
    <w:nsid w:val="00000019"/>
    <w:multiLevelType w:val="singleLevel"/>
    <w:tmpl w:val="00000019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571" w:hanging="360"/>
      </w:pPr>
    </w:lvl>
  </w:abstractNum>
  <w:num w:numId="1">
    <w:abstractNumId w:val="6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FA2"/>
    <w:rsid w:val="00041BD1"/>
    <w:rsid w:val="00050C6F"/>
    <w:rsid w:val="000568D3"/>
    <w:rsid w:val="00057B49"/>
    <w:rsid w:val="00073C56"/>
    <w:rsid w:val="00082204"/>
    <w:rsid w:val="00087B81"/>
    <w:rsid w:val="000C73DE"/>
    <w:rsid w:val="0019177A"/>
    <w:rsid w:val="001B3DAB"/>
    <w:rsid w:val="001F0AA6"/>
    <w:rsid w:val="001F4E44"/>
    <w:rsid w:val="001F6C5A"/>
    <w:rsid w:val="002110AA"/>
    <w:rsid w:val="002278EA"/>
    <w:rsid w:val="00237005"/>
    <w:rsid w:val="00261DA4"/>
    <w:rsid w:val="00284351"/>
    <w:rsid w:val="002D0383"/>
    <w:rsid w:val="002F2FA2"/>
    <w:rsid w:val="0031044F"/>
    <w:rsid w:val="0033787C"/>
    <w:rsid w:val="003844CC"/>
    <w:rsid w:val="00450152"/>
    <w:rsid w:val="004577C0"/>
    <w:rsid w:val="0048545F"/>
    <w:rsid w:val="00491F17"/>
    <w:rsid w:val="004D7D9E"/>
    <w:rsid w:val="005E2785"/>
    <w:rsid w:val="00607912"/>
    <w:rsid w:val="006D0F3F"/>
    <w:rsid w:val="006E0527"/>
    <w:rsid w:val="006E51E6"/>
    <w:rsid w:val="00734EAC"/>
    <w:rsid w:val="007E78AF"/>
    <w:rsid w:val="008B565D"/>
    <w:rsid w:val="008B6F2A"/>
    <w:rsid w:val="008F5F9B"/>
    <w:rsid w:val="00931736"/>
    <w:rsid w:val="00940201"/>
    <w:rsid w:val="009A2A92"/>
    <w:rsid w:val="009A6FBE"/>
    <w:rsid w:val="009E441B"/>
    <w:rsid w:val="00A05BF3"/>
    <w:rsid w:val="00CA39CF"/>
    <w:rsid w:val="00D804D4"/>
    <w:rsid w:val="00E1394D"/>
    <w:rsid w:val="00EB3DA2"/>
    <w:rsid w:val="00F81EA9"/>
    <w:rsid w:val="00FA7CEB"/>
    <w:rsid w:val="00FE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AB"/>
  </w:style>
  <w:style w:type="paragraph" w:styleId="1">
    <w:name w:val="heading 1"/>
    <w:basedOn w:val="a"/>
    <w:next w:val="a"/>
    <w:link w:val="10"/>
    <w:uiPriority w:val="9"/>
    <w:qFormat/>
    <w:rsid w:val="00087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F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2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2FA2"/>
  </w:style>
  <w:style w:type="paragraph" w:styleId="a7">
    <w:name w:val="footer"/>
    <w:basedOn w:val="a"/>
    <w:link w:val="a8"/>
    <w:uiPriority w:val="99"/>
    <w:semiHidden/>
    <w:unhideWhenUsed/>
    <w:rsid w:val="002F2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2FA2"/>
  </w:style>
  <w:style w:type="character" w:customStyle="1" w:styleId="10">
    <w:name w:val="Заголовок 1 Знак"/>
    <w:basedOn w:val="a0"/>
    <w:link w:val="1"/>
    <w:uiPriority w:val="9"/>
    <w:rsid w:val="00087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7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306</Words>
  <Characters>1750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Петрович</dc:creator>
  <cp:keywords/>
  <dc:description/>
  <cp:lastModifiedBy>Олег Петрович</cp:lastModifiedBy>
  <cp:revision>35</cp:revision>
  <dcterms:created xsi:type="dcterms:W3CDTF">2020-03-25T12:23:00Z</dcterms:created>
  <dcterms:modified xsi:type="dcterms:W3CDTF">2020-03-25T13:36:00Z</dcterms:modified>
</cp:coreProperties>
</file>